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CE7BE" w14:textId="77777777" w:rsidR="00831721" w:rsidRDefault="00831721" w:rsidP="00831721">
      <w:pPr>
        <w:spacing w:before="120" w:after="0"/>
      </w:pPr>
      <w:r w:rsidRPr="0041428F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5C9267F4" wp14:editId="77AADA0C">
                <wp:simplePos x="0" y="0"/>
                <wp:positionH relativeFrom="column">
                  <wp:posOffset>-457200</wp:posOffset>
                </wp:positionH>
                <wp:positionV relativeFrom="paragraph">
                  <wp:posOffset>-457200</wp:posOffset>
                </wp:positionV>
                <wp:extent cx="8247888" cy="3026664"/>
                <wp:effectExtent l="0" t="0" r="1270" b="2540"/>
                <wp:wrapNone/>
                <wp:docPr id="19" name="Graphic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47888" cy="3026664"/>
                          <a:chOff x="-7144" y="-7144"/>
                          <a:chExt cx="6005513" cy="1924050"/>
                        </a:xfrm>
                      </wpg:grpSpPr>
                      <wps:wsp>
                        <wps:cNvPr id="20" name="Freeform: Shape 20"/>
                        <wps:cNvSpPr/>
                        <wps:spPr>
                          <a:xfrm>
                            <a:off x="2121694" y="-7144"/>
                            <a:ext cx="3876675" cy="1762125"/>
                          </a:xfrm>
                          <a:custGeom>
                            <a:avLst/>
                            <a:gdLst>
                              <a:gd name="connsiteX0" fmla="*/ 3869531 w 3876675"/>
                              <a:gd name="connsiteY0" fmla="*/ 1359694 h 1762125"/>
                              <a:gd name="connsiteX1" fmla="*/ 2359819 w 3876675"/>
                              <a:gd name="connsiteY1" fmla="*/ 1744504 h 1762125"/>
                              <a:gd name="connsiteX2" fmla="*/ 7144 w 3876675"/>
                              <a:gd name="connsiteY2" fmla="*/ 1287304 h 1762125"/>
                              <a:gd name="connsiteX3" fmla="*/ 7144 w 3876675"/>
                              <a:gd name="connsiteY3" fmla="*/ 7144 h 1762125"/>
                              <a:gd name="connsiteX4" fmla="*/ 3869531 w 3876675"/>
                              <a:gd name="connsiteY4" fmla="*/ 7144 h 1762125"/>
                              <a:gd name="connsiteX5" fmla="*/ 3869531 w 3876675"/>
                              <a:gd name="connsiteY5" fmla="*/ 1359694 h 17621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3876675" h="1762125">
                                <a:moveTo>
                                  <a:pt x="3869531" y="1359694"/>
                                </a:moveTo>
                                <a:cubicBezTo>
                                  <a:pt x="3869531" y="1359694"/>
                                  <a:pt x="3379946" y="1834039"/>
                                  <a:pt x="2359819" y="1744504"/>
                                </a:cubicBezTo>
                                <a:cubicBezTo>
                                  <a:pt x="1339691" y="1654969"/>
                                  <a:pt x="936784" y="1180624"/>
                                  <a:pt x="7144" y="1287304"/>
                                </a:cubicBezTo>
                                <a:lnTo>
                                  <a:pt x="7144" y="7144"/>
                                </a:lnTo>
                                <a:lnTo>
                                  <a:pt x="3869531" y="7144"/>
                                </a:lnTo>
                                <a:lnTo>
                                  <a:pt x="3869531" y="1359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Freeform: Shape 22"/>
                        <wps:cNvSpPr/>
                        <wps:spPr>
                          <a:xfrm>
                            <a:off x="-7144" y="-7144"/>
                            <a:ext cx="6000750" cy="1924050"/>
                          </a:xfrm>
                          <a:custGeom>
                            <a:avLst/>
                            <a:gdLst>
                              <a:gd name="connsiteX0" fmla="*/ 7144 w 6000750"/>
                              <a:gd name="connsiteY0" fmla="*/ 1699736 h 1924050"/>
                              <a:gd name="connsiteX1" fmla="*/ 2934176 w 6000750"/>
                              <a:gd name="connsiteY1" fmla="*/ 1484471 h 1924050"/>
                              <a:gd name="connsiteX2" fmla="*/ 5998369 w 6000750"/>
                              <a:gd name="connsiteY2" fmla="*/ 893921 h 1924050"/>
                              <a:gd name="connsiteX3" fmla="*/ 5998369 w 6000750"/>
                              <a:gd name="connsiteY3" fmla="*/ 7144 h 1924050"/>
                              <a:gd name="connsiteX4" fmla="*/ 7144 w 6000750"/>
                              <a:gd name="connsiteY4" fmla="*/ 7144 h 1924050"/>
                              <a:gd name="connsiteX5" fmla="*/ 7144 w 6000750"/>
                              <a:gd name="connsiteY5" fmla="*/ 1699736 h 19240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000750" h="1924050">
                                <a:moveTo>
                                  <a:pt x="7144" y="1699736"/>
                                </a:moveTo>
                                <a:cubicBezTo>
                                  <a:pt x="7144" y="1699736"/>
                                  <a:pt x="1410176" y="2317909"/>
                                  <a:pt x="2934176" y="1484471"/>
                                </a:cubicBezTo>
                                <a:cubicBezTo>
                                  <a:pt x="4459129" y="651986"/>
                                  <a:pt x="5998369" y="893921"/>
                                  <a:pt x="5998369" y="893921"/>
                                </a:cubicBezTo>
                                <a:lnTo>
                                  <a:pt x="5998369" y="7144"/>
                                </a:lnTo>
                                <a:lnTo>
                                  <a:pt x="7144" y="7144"/>
                                </a:lnTo>
                                <a:lnTo>
                                  <a:pt x="7144" y="1699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Freeform: Shape 23"/>
                        <wps:cNvSpPr/>
                        <wps:spPr>
                          <a:xfrm>
                            <a:off x="-7144" y="-7144"/>
                            <a:ext cx="6000750" cy="904875"/>
                          </a:xfrm>
                          <a:custGeom>
                            <a:avLst/>
                            <a:gdLst>
                              <a:gd name="connsiteX0" fmla="*/ 7144 w 6000750"/>
                              <a:gd name="connsiteY0" fmla="*/ 7144 h 904875"/>
                              <a:gd name="connsiteX1" fmla="*/ 7144 w 6000750"/>
                              <a:gd name="connsiteY1" fmla="*/ 613886 h 904875"/>
                              <a:gd name="connsiteX2" fmla="*/ 3546634 w 6000750"/>
                              <a:gd name="connsiteY2" fmla="*/ 574834 h 904875"/>
                              <a:gd name="connsiteX3" fmla="*/ 5998369 w 6000750"/>
                              <a:gd name="connsiteY3" fmla="*/ 893921 h 904875"/>
                              <a:gd name="connsiteX4" fmla="*/ 5998369 w 6000750"/>
                              <a:gd name="connsiteY4" fmla="*/ 7144 h 904875"/>
                              <a:gd name="connsiteX5" fmla="*/ 7144 w 6000750"/>
                              <a:gd name="connsiteY5" fmla="*/ 7144 h 9048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000750" h="904875">
                                <a:moveTo>
                                  <a:pt x="7144" y="7144"/>
                                </a:moveTo>
                                <a:lnTo>
                                  <a:pt x="7144" y="613886"/>
                                </a:lnTo>
                                <a:cubicBezTo>
                                  <a:pt x="647224" y="1034891"/>
                                  <a:pt x="2136934" y="964406"/>
                                  <a:pt x="3546634" y="574834"/>
                                </a:cubicBezTo>
                                <a:cubicBezTo>
                                  <a:pt x="4882039" y="205264"/>
                                  <a:pt x="5998369" y="893921"/>
                                  <a:pt x="5998369" y="893921"/>
                                </a:cubicBezTo>
                                <a:lnTo>
                                  <a:pt x="5998369" y="7144"/>
                                </a:lnTo>
                                <a:lnTo>
                                  <a:pt x="7144" y="7144"/>
                                </a:ln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0">
                                <a:schemeClr val="accent1"/>
                              </a:gs>
                              <a:gs pos="100000">
                                <a:schemeClr val="accent1">
                                  <a:lumMod val="60000"/>
                                  <a:lumOff val="40000"/>
                                </a:schemeClr>
                              </a:gs>
                            </a:gsLst>
                            <a:lin ang="0" scaled="1"/>
                            <a:tileRect/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Freeform: Shape 24"/>
                        <wps:cNvSpPr/>
                        <wps:spPr>
                          <a:xfrm>
                            <a:off x="3176111" y="924401"/>
                            <a:ext cx="2819400" cy="828675"/>
                          </a:xfrm>
                          <a:custGeom>
                            <a:avLst/>
                            <a:gdLst>
                              <a:gd name="connsiteX0" fmla="*/ 7144 w 2819400"/>
                              <a:gd name="connsiteY0" fmla="*/ 481489 h 828675"/>
                              <a:gd name="connsiteX1" fmla="*/ 1305401 w 2819400"/>
                              <a:gd name="connsiteY1" fmla="*/ 812959 h 828675"/>
                              <a:gd name="connsiteX2" fmla="*/ 2815114 w 2819400"/>
                              <a:gd name="connsiteY2" fmla="*/ 428149 h 828675"/>
                              <a:gd name="connsiteX3" fmla="*/ 2815114 w 2819400"/>
                              <a:gd name="connsiteY3" fmla="*/ 7144 h 828675"/>
                              <a:gd name="connsiteX4" fmla="*/ 7144 w 2819400"/>
                              <a:gd name="connsiteY4" fmla="*/ 481489 h 8286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819400" h="828675">
                                <a:moveTo>
                                  <a:pt x="7144" y="481489"/>
                                </a:moveTo>
                                <a:cubicBezTo>
                                  <a:pt x="380524" y="602456"/>
                                  <a:pt x="751999" y="764381"/>
                                  <a:pt x="1305401" y="812959"/>
                                </a:cubicBezTo>
                                <a:cubicBezTo>
                                  <a:pt x="2325529" y="902494"/>
                                  <a:pt x="2815114" y="428149"/>
                                  <a:pt x="2815114" y="428149"/>
                                </a:cubicBezTo>
                                <a:lnTo>
                                  <a:pt x="2815114" y="7144"/>
                                </a:lnTo>
                                <a:cubicBezTo>
                                  <a:pt x="2332196" y="236696"/>
                                  <a:pt x="1376839" y="568166"/>
                                  <a:pt x="7144" y="481489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2"/>
                              </a:gs>
                              <a:gs pos="100000">
                                <a:schemeClr val="accent2">
                                  <a:lumMod val="75000"/>
                                </a:schemeClr>
                              </a:gs>
                            </a:gsLst>
                            <a:lin ang="0" scaled="1"/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C0FD81" id="Graphic 17" o:spid="_x0000_s1026" alt="&quot;&quot;" style="position:absolute;margin-left:-36pt;margin-top:-36pt;width:649.45pt;height:238.3pt;z-index:-251657216;mso-width-relative:margin;mso-height-relative:margin" coordorigin="-71,-71" coordsize="60055,1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">
                <v:shape id="Freeform: Shape 20" o:spid="_x0000_s1027" style="position:absolute;left:21216;top:-71;width:38767;height:17620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" path="m3869531,1359694v,,-489585,474345,-1509712,384810c1339691,1654969,936784,1180624,7144,1287304l7144,7144r3862387,l3869531,1359694xe" fillcolor="#009dd9 [3205]" stroked="f">
                  <v:stroke joinstyle="miter"/>
                  <v:path arrowok="t" o:connecttype="custom" o:connectlocs="3869531,1359694;2359819,1744504;7144,1287304;7144,7144;3869531,7144;3869531,1359694" o:connectangles="0,0,0,0,0,0"/>
                </v:shape>
                <v:shape id="Freeform: Shape 22" o:spid="_x0000_s1028" style="position:absolute;left:-71;top:-71;width:60007;height:19240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" path="m7144,1699736v,,1403032,618173,2927032,-215265c4459129,651986,5998369,893921,5998369,893921r,-886777l7144,7144r,1692592xe" fillcolor="#17406d [3204]" stroked="f">
                  <v:stroke joinstyle="miter"/>
                  <v:path arrowok="t" o:connecttype="custom" o:connectlocs="7144,1699736;2934176,1484471;5998369,893921;5998369,7144;7144,7144;7144,1699736" o:connectangles="0,0,0,0,0,0"/>
                </v:shape>
                <v:shape id="Freeform: Shape 23" o:spid="_x0000_s1029" style="position:absolute;left:-71;top:-71;width:60007;height:9048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" path="m7144,7144r,606742c647224,1034891,2136934,964406,3546634,574834,4882039,205264,5998369,893921,5998369,893921r,-886777l7144,7144xe" fillcolor="#17406d [3204]" stroked="f">
                  <v:fill color2="#4389d7 [1940]" rotate="t" angle="90" focus="100%" type="gradient"/>
                  <v:stroke joinstyle="miter"/>
                  <v:path arrowok="t" o:connecttype="custom" o:connectlocs="7144,7144;7144,613886;3546634,574834;5998369,893921;5998369,7144;7144,7144" o:connectangles="0,0,0,0,0,0"/>
                </v:shape>
                <v:shape id="Freeform: Shape 24" o:spid="_x0000_s1030" style="position:absolute;left:31761;top:9244;width:28194;height:8286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" path="m7144,481489c380524,602456,751999,764381,1305401,812959,2325529,902494,2815114,428149,2815114,428149r,-421005c2332196,236696,1376839,568166,7144,481489xe" fillcolor="#009dd9 [3205]" stroked="f">
                  <v:fill color2="#0075a2 [2405]" angle="90" focus="100%" type="gradient"/>
                  <v:stroke joinstyle="miter"/>
                  <v:path arrowok="t" o:connecttype="custom" o:connectlocs="7144,481489;1305401,812959;2815114,428149;2815114,7144;7144,481489" o:connectangles="0,0,0,0,0"/>
                </v:shape>
                <w10:anchorlock/>
              </v:group>
            </w:pict>
          </mc:Fallback>
        </mc:AlternateConten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Header layout table"/>
      </w:tblPr>
      <w:tblGrid>
        <w:gridCol w:w="10800"/>
      </w:tblGrid>
      <w:tr w:rsidR="00A66B18" w:rsidRPr="0041428F" w14:paraId="4A2C033B" w14:textId="77777777" w:rsidTr="00A6783B">
        <w:trPr>
          <w:trHeight w:val="270"/>
          <w:jc w:val="center"/>
        </w:trPr>
        <w:tc>
          <w:tcPr>
            <w:tcW w:w="10800" w:type="dxa"/>
          </w:tcPr>
          <w:p w14:paraId="26634A74" w14:textId="74599D4E" w:rsidR="00A66B18" w:rsidRPr="0041428F" w:rsidRDefault="00A66B18" w:rsidP="00A66B18">
            <w:pPr>
              <w:pStyle w:val="ContactInfo"/>
              <w:rPr>
                <w:color w:val="000000" w:themeColor="text1"/>
              </w:rPr>
            </w:pPr>
          </w:p>
        </w:tc>
      </w:tr>
      <w:tr w:rsidR="00615018" w:rsidRPr="0041428F" w14:paraId="35F4EEB1" w14:textId="77777777" w:rsidTr="00A6783B">
        <w:trPr>
          <w:trHeight w:val="2691"/>
          <w:jc w:val="center"/>
        </w:trPr>
        <w:tc>
          <w:tcPr>
            <w:tcW w:w="10800" w:type="dxa"/>
            <w:vAlign w:val="bottom"/>
          </w:tcPr>
          <w:p w14:paraId="1584C607" w14:textId="205E4031" w:rsidR="00A66B18" w:rsidRPr="00A66B18" w:rsidRDefault="000F3EBD" w:rsidP="000F3EBD">
            <w:pPr>
              <w:pStyle w:val="ContactInfo"/>
              <w:ind w:left="0"/>
            </w:pPr>
            <w:r>
              <w:t xml:space="preserve">            Robert Gardner, M.D.</w:t>
            </w:r>
          </w:p>
          <w:p w14:paraId="0F09ED6B" w14:textId="2E76F3A5" w:rsidR="001C0F89" w:rsidRDefault="00812B58" w:rsidP="001C0F89">
            <w:pPr>
              <w:pStyle w:val="ContactInfo"/>
            </w:pPr>
            <w:r>
              <w:t>PO Box 18</w:t>
            </w:r>
          </w:p>
          <w:p w14:paraId="40B7F9DD" w14:textId="31848DA5" w:rsidR="00741CB0" w:rsidRDefault="00812B58" w:rsidP="001C0F89">
            <w:pPr>
              <w:pStyle w:val="ContactInfo"/>
            </w:pPr>
            <w:r>
              <w:t>Lucerne</w:t>
            </w:r>
            <w:r w:rsidR="00741CB0">
              <w:t>, Ca 95425</w:t>
            </w:r>
          </w:p>
          <w:p w14:paraId="2EEC9BD6" w14:textId="77777777" w:rsidR="001C0F89" w:rsidRDefault="001C0F89" w:rsidP="001C0F89">
            <w:pPr>
              <w:pStyle w:val="ContactInfo"/>
            </w:pPr>
          </w:p>
          <w:p w14:paraId="6D5922EE" w14:textId="11C1D54C" w:rsidR="001C0F89" w:rsidRPr="0041428F" w:rsidRDefault="006F6A3F" w:rsidP="006F6A3F">
            <w:pPr>
              <w:pStyle w:val="ContactInfo"/>
              <w:ind w:left="0"/>
            </w:pPr>
            <w:r>
              <w:t xml:space="preserve">            </w:t>
            </w:r>
            <w:r w:rsidR="001C0F89">
              <w:t>707-349-36</w:t>
            </w:r>
            <w:r w:rsidR="000F3EBD">
              <w:t>21</w:t>
            </w:r>
          </w:p>
          <w:p w14:paraId="74FC6EE2" w14:textId="32E3866E" w:rsidR="003E24DF" w:rsidRPr="0041428F" w:rsidRDefault="000F3EBD" w:rsidP="00A66B18">
            <w:pPr>
              <w:pStyle w:val="ContactInfo"/>
            </w:pPr>
            <w:r>
              <w:rPr>
                <w:rStyle w:val="Strong"/>
              </w:rPr>
              <w:t>Docbobg66@gmail.com</w:t>
            </w:r>
          </w:p>
          <w:p w14:paraId="1336BCC8" w14:textId="25C996D0" w:rsidR="003E24DF" w:rsidRPr="0041428F" w:rsidRDefault="003E24DF" w:rsidP="00A66B18">
            <w:pPr>
              <w:pStyle w:val="ContactInfo"/>
              <w:rPr>
                <w:color w:val="000000" w:themeColor="text1"/>
              </w:rPr>
            </w:pPr>
          </w:p>
        </w:tc>
      </w:tr>
    </w:tbl>
    <w:p w14:paraId="1075D252" w14:textId="77777777" w:rsidR="00A66B18" w:rsidRDefault="00A66B18"/>
    <w:p w14:paraId="3D49A19F" w14:textId="0D2D0AF2" w:rsidR="00F92654" w:rsidRDefault="00F92654" w:rsidP="00E4786A">
      <w:pPr>
        <w:pStyle w:val="Salutation"/>
      </w:pPr>
    </w:p>
    <w:p w14:paraId="07925F38" w14:textId="161C0A07" w:rsidR="00D24EEF" w:rsidRDefault="00B740B1" w:rsidP="00A6783B">
      <w:pPr>
        <w:pStyle w:val="Signature"/>
        <w:rPr>
          <w:color w:val="000000" w:themeColor="text1"/>
        </w:rPr>
      </w:pPr>
      <w:r>
        <w:rPr>
          <w:color w:val="000000" w:themeColor="text1"/>
        </w:rPr>
        <w:t>September 26, 2025</w:t>
      </w:r>
    </w:p>
    <w:p w14:paraId="02EE9D95" w14:textId="77777777" w:rsidR="00B740B1" w:rsidRDefault="00B740B1" w:rsidP="00A6783B">
      <w:pPr>
        <w:pStyle w:val="Signature"/>
        <w:rPr>
          <w:color w:val="000000" w:themeColor="text1"/>
        </w:rPr>
      </w:pPr>
    </w:p>
    <w:p w14:paraId="435245AF" w14:textId="12F3B5E4" w:rsidR="00B740B1" w:rsidRDefault="00B740B1" w:rsidP="00A6783B">
      <w:pPr>
        <w:pStyle w:val="Signature"/>
        <w:rPr>
          <w:color w:val="000000" w:themeColor="text1"/>
        </w:rPr>
      </w:pPr>
      <w:r>
        <w:rPr>
          <w:color w:val="000000" w:themeColor="text1"/>
        </w:rPr>
        <w:t xml:space="preserve">Dear Board </w:t>
      </w:r>
      <w:r w:rsidR="003D66AF">
        <w:rPr>
          <w:color w:val="000000" w:themeColor="text1"/>
        </w:rPr>
        <w:t>o</w:t>
      </w:r>
      <w:r>
        <w:rPr>
          <w:color w:val="000000" w:themeColor="text1"/>
        </w:rPr>
        <w:t>f Supervisors:</w:t>
      </w:r>
    </w:p>
    <w:p w14:paraId="0D6ED978" w14:textId="77777777" w:rsidR="00B740B1" w:rsidRDefault="00B740B1" w:rsidP="00A6783B">
      <w:pPr>
        <w:pStyle w:val="Signature"/>
        <w:rPr>
          <w:color w:val="000000" w:themeColor="text1"/>
        </w:rPr>
      </w:pPr>
    </w:p>
    <w:p w14:paraId="37A97C61" w14:textId="64CFBCDB" w:rsidR="00B740B1" w:rsidRPr="00B740B1" w:rsidRDefault="00B740B1" w:rsidP="003D66AF">
      <w:pPr>
        <w:pStyle w:val="Signature"/>
        <w:rPr>
          <w:color w:val="000000" w:themeColor="text1"/>
        </w:rPr>
      </w:pPr>
      <w:r>
        <w:rPr>
          <w:color w:val="000000" w:themeColor="text1"/>
        </w:rPr>
        <w:t xml:space="preserve">I am writing in regards to an item on </w:t>
      </w:r>
      <w:r w:rsidR="00B5659B">
        <w:rPr>
          <w:color w:val="000000" w:themeColor="text1"/>
        </w:rPr>
        <w:t>t</w:t>
      </w:r>
      <w:r>
        <w:rPr>
          <w:color w:val="000000" w:themeColor="text1"/>
        </w:rPr>
        <w:t>he September 30</w:t>
      </w:r>
      <w:r w:rsidR="00B5659B">
        <w:rPr>
          <w:color w:val="000000" w:themeColor="text1"/>
        </w:rPr>
        <w:t>th</w:t>
      </w:r>
      <w:r>
        <w:rPr>
          <w:color w:val="000000" w:themeColor="text1"/>
        </w:rPr>
        <w:t xml:space="preserve"> meeting agenda discussing Sonoma Clean Power. I have dual citizenship for Sonoma and Lake Counties having spent the last 50 years living and working in both counties. I have personally seen the good works and benefits of Sonoma Clean Power and would like to see Lake County residents have a new choice in power provider. Becoming part of Sonoma Clean Power would give us representation on their board as well as</w:t>
      </w:r>
      <w:r w:rsidR="003D66AF">
        <w:rPr>
          <w:color w:val="000000" w:themeColor="text1"/>
        </w:rPr>
        <w:t xml:space="preserve"> well as give residents of Lake County</w:t>
      </w:r>
    </w:p>
    <w:p w14:paraId="4D720C71" w14:textId="46A7A78F" w:rsidR="00B740B1" w:rsidRDefault="003D66AF" w:rsidP="00A6783B">
      <w:pPr>
        <w:pStyle w:val="Signature"/>
        <w:rPr>
          <w:color w:val="000000" w:themeColor="text1"/>
        </w:rPr>
      </w:pPr>
      <w:r w:rsidRPr="003D66AF">
        <w:rPr>
          <w:color w:val="000000" w:themeColor="text1"/>
        </w:rPr>
        <w:t xml:space="preserve"> a new advocate in Sacramento and at the Public Utilities Commission.</w:t>
      </w:r>
      <w:r>
        <w:rPr>
          <w:color w:val="000000" w:themeColor="text1"/>
        </w:rPr>
        <w:t xml:space="preserve"> Hopefully the Board will support this beneficial decision.</w:t>
      </w:r>
    </w:p>
    <w:p w14:paraId="63869E8A" w14:textId="77777777" w:rsidR="003D66AF" w:rsidRDefault="003D66AF" w:rsidP="00A6783B">
      <w:pPr>
        <w:pStyle w:val="Signature"/>
        <w:rPr>
          <w:color w:val="000000" w:themeColor="text1"/>
        </w:rPr>
      </w:pPr>
    </w:p>
    <w:p w14:paraId="5C855B50" w14:textId="7B7D5DE2" w:rsidR="003D66AF" w:rsidRDefault="003D66AF" w:rsidP="00A6783B">
      <w:pPr>
        <w:pStyle w:val="Signature"/>
        <w:rPr>
          <w:color w:val="000000" w:themeColor="text1"/>
        </w:rPr>
      </w:pPr>
      <w:r>
        <w:rPr>
          <w:color w:val="000000" w:themeColor="text1"/>
        </w:rPr>
        <w:t>Sincerely,</w:t>
      </w:r>
    </w:p>
    <w:p w14:paraId="5591D403" w14:textId="77777777" w:rsidR="003D66AF" w:rsidRDefault="003D66AF" w:rsidP="00A6783B">
      <w:pPr>
        <w:pStyle w:val="Signature"/>
        <w:rPr>
          <w:color w:val="000000" w:themeColor="text1"/>
        </w:rPr>
      </w:pPr>
    </w:p>
    <w:p w14:paraId="6D92A928" w14:textId="2D14FACD" w:rsidR="003D66AF" w:rsidRPr="0041428F" w:rsidRDefault="003D66AF" w:rsidP="00A6783B">
      <w:pPr>
        <w:pStyle w:val="Signature"/>
        <w:rPr>
          <w:color w:val="000000" w:themeColor="text1"/>
        </w:rPr>
      </w:pPr>
      <w:r>
        <w:rPr>
          <w:color w:val="000000" w:themeColor="text1"/>
        </w:rPr>
        <w:t>Bob Gardner, MD</w:t>
      </w:r>
    </w:p>
    <w:sectPr w:rsidR="003D66AF" w:rsidRPr="0041428F" w:rsidSect="00A66B18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27707" w14:textId="77777777" w:rsidR="00254775" w:rsidRDefault="00254775" w:rsidP="00A66B18">
      <w:pPr>
        <w:spacing w:before="0" w:after="0"/>
      </w:pPr>
      <w:r>
        <w:separator/>
      </w:r>
    </w:p>
  </w:endnote>
  <w:endnote w:type="continuationSeparator" w:id="0">
    <w:p w14:paraId="0A2471CE" w14:textId="77777777" w:rsidR="00254775" w:rsidRDefault="00254775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58479" w14:textId="77777777" w:rsidR="00254775" w:rsidRDefault="00254775" w:rsidP="00A66B18">
      <w:pPr>
        <w:spacing w:before="0" w:after="0"/>
      </w:pPr>
      <w:r>
        <w:separator/>
      </w:r>
    </w:p>
  </w:footnote>
  <w:footnote w:type="continuationSeparator" w:id="0">
    <w:p w14:paraId="61D3D647" w14:textId="77777777" w:rsidR="00254775" w:rsidRDefault="00254775" w:rsidP="00A66B1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C5558"/>
    <w:multiLevelType w:val="multilevel"/>
    <w:tmpl w:val="BE38F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1486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F89"/>
    <w:rsid w:val="00083BAA"/>
    <w:rsid w:val="00096A9B"/>
    <w:rsid w:val="000F3EBD"/>
    <w:rsid w:val="0010680C"/>
    <w:rsid w:val="00152B0B"/>
    <w:rsid w:val="001766D6"/>
    <w:rsid w:val="001826A3"/>
    <w:rsid w:val="00192419"/>
    <w:rsid w:val="00192A7F"/>
    <w:rsid w:val="001C0F89"/>
    <w:rsid w:val="001C270D"/>
    <w:rsid w:val="001E2320"/>
    <w:rsid w:val="001F4C01"/>
    <w:rsid w:val="00204210"/>
    <w:rsid w:val="00214E28"/>
    <w:rsid w:val="00254775"/>
    <w:rsid w:val="00347F3A"/>
    <w:rsid w:val="00350EDA"/>
    <w:rsid w:val="00352B81"/>
    <w:rsid w:val="00394757"/>
    <w:rsid w:val="003A0150"/>
    <w:rsid w:val="003B2750"/>
    <w:rsid w:val="003D66AF"/>
    <w:rsid w:val="003E24DF"/>
    <w:rsid w:val="0041428F"/>
    <w:rsid w:val="00440A87"/>
    <w:rsid w:val="00477CFB"/>
    <w:rsid w:val="00483CEA"/>
    <w:rsid w:val="004A2B0D"/>
    <w:rsid w:val="004A2FC7"/>
    <w:rsid w:val="00590509"/>
    <w:rsid w:val="005C2210"/>
    <w:rsid w:val="00615018"/>
    <w:rsid w:val="0062123A"/>
    <w:rsid w:val="00646E75"/>
    <w:rsid w:val="006F6A3F"/>
    <w:rsid w:val="006F6F10"/>
    <w:rsid w:val="00741CB0"/>
    <w:rsid w:val="0077047F"/>
    <w:rsid w:val="00783E79"/>
    <w:rsid w:val="007B452A"/>
    <w:rsid w:val="007B5AE8"/>
    <w:rsid w:val="007F5192"/>
    <w:rsid w:val="00812B58"/>
    <w:rsid w:val="00831721"/>
    <w:rsid w:val="00862A06"/>
    <w:rsid w:val="00A003B4"/>
    <w:rsid w:val="00A26FE7"/>
    <w:rsid w:val="00A66B18"/>
    <w:rsid w:val="00A6783B"/>
    <w:rsid w:val="00A96CF8"/>
    <w:rsid w:val="00AA089B"/>
    <w:rsid w:val="00AE1388"/>
    <w:rsid w:val="00AF3982"/>
    <w:rsid w:val="00B50294"/>
    <w:rsid w:val="00B5659B"/>
    <w:rsid w:val="00B57D6E"/>
    <w:rsid w:val="00B740B1"/>
    <w:rsid w:val="00B93312"/>
    <w:rsid w:val="00C3488E"/>
    <w:rsid w:val="00C701F7"/>
    <w:rsid w:val="00C70786"/>
    <w:rsid w:val="00CF376C"/>
    <w:rsid w:val="00D10958"/>
    <w:rsid w:val="00D1675E"/>
    <w:rsid w:val="00D24EEF"/>
    <w:rsid w:val="00D66593"/>
    <w:rsid w:val="00DE6DA2"/>
    <w:rsid w:val="00DF2D30"/>
    <w:rsid w:val="00E25867"/>
    <w:rsid w:val="00E4786A"/>
    <w:rsid w:val="00E54371"/>
    <w:rsid w:val="00E55D74"/>
    <w:rsid w:val="00E600AD"/>
    <w:rsid w:val="00E6540C"/>
    <w:rsid w:val="00E81E2A"/>
    <w:rsid w:val="00EE0952"/>
    <w:rsid w:val="00F8450B"/>
    <w:rsid w:val="00F92654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EED2B3"/>
  <w14:defaultImageDpi w14:val="32767"/>
  <w15:chartTrackingRefBased/>
  <w15:docId w15:val="{2C5F419D-BDBB-4C2A-8E54-4646DBA34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A6783B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Heading1">
    <w:name w:val="heading 1"/>
    <w:basedOn w:val="Normal"/>
    <w:next w:val="Normal"/>
    <w:link w:val="Heading1Char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Recipient">
    <w:name w:val="Recipient"/>
    <w:basedOn w:val="Normal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Salutation">
    <w:name w:val="Salutation"/>
    <w:basedOn w:val="Normal"/>
    <w:link w:val="SalutationChar"/>
    <w:uiPriority w:val="4"/>
    <w:unhideWhenUsed/>
    <w:qFormat/>
    <w:rsid w:val="00A66B18"/>
    <w:pPr>
      <w:spacing w:before="720"/>
    </w:pPr>
  </w:style>
  <w:style w:type="character" w:customStyle="1" w:styleId="SalutationChar">
    <w:name w:val="Salutation Char"/>
    <w:basedOn w:val="DefaultParagraphFont"/>
    <w:link w:val="Salutation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A6783B"/>
    <w:pPr>
      <w:spacing w:before="480" w:after="960"/>
    </w:pPr>
  </w:style>
  <w:style w:type="character" w:customStyle="1" w:styleId="ClosingChar">
    <w:name w:val="Closing Char"/>
    <w:basedOn w:val="DefaultParagraphFont"/>
    <w:link w:val="Closing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SignatureChar">
    <w:name w:val="Signature Char"/>
    <w:basedOn w:val="DefaultParagraphFont"/>
    <w:link w:val="Signature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E24DF"/>
    <w:pPr>
      <w:spacing w:after="0"/>
      <w:jc w:val="right"/>
    </w:pPr>
  </w:style>
  <w:style w:type="character" w:customStyle="1" w:styleId="HeaderChar">
    <w:name w:val="Header Char"/>
    <w:basedOn w:val="DefaultParagraphFont"/>
    <w:link w:val="Header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Strong">
    <w:name w:val="Strong"/>
    <w:basedOn w:val="DefaultParagraphFont"/>
    <w:uiPriority w:val="1"/>
    <w:semiHidden/>
    <w:rsid w:val="003E24DF"/>
    <w:rPr>
      <w:b/>
      <w:bCs/>
    </w:rPr>
  </w:style>
  <w:style w:type="paragraph" w:customStyle="1" w:styleId="ContactInfo">
    <w:name w:val="Contact Info"/>
    <w:basedOn w:val="Normal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Heading2Char">
    <w:name w:val="Heading 2 Char"/>
    <w:basedOn w:val="DefaultParagraphFont"/>
    <w:link w:val="Heading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PlaceholderText">
    <w:name w:val="Placeholder Text"/>
    <w:basedOn w:val="DefaultParagraphFont"/>
    <w:uiPriority w:val="99"/>
    <w:semiHidden/>
    <w:rsid w:val="001766D6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o">
    <w:name w:val="Logo"/>
    <w:basedOn w:val="Normal"/>
    <w:next w:val="Normal"/>
    <w:link w:val="LogoChar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LogoChar">
    <w:name w:val="Logo Char"/>
    <w:basedOn w:val="DefaultParagraphFont"/>
    <w:link w:val="Log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character" w:styleId="Hyperlink">
    <w:name w:val="Hyperlink"/>
    <w:basedOn w:val="DefaultParagraphFont"/>
    <w:uiPriority w:val="99"/>
    <w:unhideWhenUsed/>
    <w:rsid w:val="00B740B1"/>
    <w:rPr>
      <w:color w:val="F491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rsid w:val="00B740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b\AppData\Local\Microsoft\Office\16.0\DTS\en-US%7bE34645D9-E395-4353-8196-027D1DB33FC2%7d\%7bF89CC651-4C2C-42B7-8CF6-C09B7BBB2DCF%7dtf56348247_win32.dotx" TargetMode="External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F3428B7B-A1F9-4CED-B52D-314C139B24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09AE5A-B3B6-44BC-8570-615CB5E05A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B74C0E-7993-40E1-930F-CF78C434EB6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{F89CC651-4C2C-42B7-8CF6-C09B7BBB2DCF}tf56348247_win32</Template>
  <TotalTime>5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gardner</dc:creator>
  <cp:keywords/>
  <dc:description/>
  <cp:lastModifiedBy>bob gardner</cp:lastModifiedBy>
  <cp:revision>3</cp:revision>
  <dcterms:created xsi:type="dcterms:W3CDTF">2025-09-26T15:24:00Z</dcterms:created>
  <dcterms:modified xsi:type="dcterms:W3CDTF">2025-09-26T15:25:00Z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